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790761A" w14:textId="77777777" w:rsidR="000C6B49" w:rsidRDefault="001310D3">
      <w:pPr>
        <w:pStyle w:val="Intestazione"/>
        <w:tabs>
          <w:tab w:val="left" w:pos="708"/>
        </w:tabs>
        <w:ind w:right="-82"/>
        <w:jc w:val="center"/>
        <w:rPr>
          <w:rFonts w:ascii="Book Antiqua" w:hAnsi="Book Antiqua"/>
          <w:b/>
          <w:sz w:val="28"/>
        </w:rPr>
      </w:pPr>
      <w:r w:rsidRPr="00BA59CE">
        <w:rPr>
          <w:noProof/>
        </w:rPr>
        <w:pict w14:anchorId="0DD41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66.75pt;height:85.5pt;visibility:visible">
            <v:imagedata r:id="rId5" o:title=""/>
          </v:shape>
        </w:pict>
      </w:r>
    </w:p>
    <w:p w14:paraId="3C0FA3CE" w14:textId="77777777" w:rsidR="000C6B49" w:rsidRPr="00DA783E" w:rsidRDefault="000C6B49">
      <w:pPr>
        <w:pStyle w:val="Intestazione"/>
        <w:tabs>
          <w:tab w:val="left" w:pos="708"/>
        </w:tabs>
        <w:ind w:right="-82"/>
        <w:jc w:val="center"/>
        <w:rPr>
          <w:b/>
          <w:sz w:val="28"/>
        </w:rPr>
      </w:pPr>
      <w:r w:rsidRPr="00DA783E">
        <w:rPr>
          <w:b/>
          <w:sz w:val="28"/>
        </w:rPr>
        <w:t xml:space="preserve">COMUNE DI </w:t>
      </w:r>
      <w:r w:rsidR="00072F96" w:rsidRPr="00DA783E">
        <w:rPr>
          <w:b/>
          <w:sz w:val="28"/>
        </w:rPr>
        <w:t xml:space="preserve">GAIOLE </w:t>
      </w:r>
      <w:r w:rsidRPr="00DA783E">
        <w:rPr>
          <w:b/>
          <w:sz w:val="28"/>
        </w:rPr>
        <w:t xml:space="preserve"> IN CHIANTI</w:t>
      </w:r>
    </w:p>
    <w:p w14:paraId="3F0BDFF1" w14:textId="77777777" w:rsidR="000C6B49" w:rsidRDefault="000C6B49">
      <w:pPr>
        <w:pStyle w:val="Intestazione"/>
        <w:tabs>
          <w:tab w:val="left" w:pos="708"/>
        </w:tabs>
        <w:ind w:right="-82"/>
        <w:jc w:val="center"/>
        <w:rPr>
          <w:rFonts w:ascii="Book Antiqua" w:hAnsi="Book Antiqua"/>
          <w:b/>
          <w:sz w:val="16"/>
        </w:rPr>
      </w:pPr>
      <w:r>
        <w:rPr>
          <w:rFonts w:ascii="Book Antiqua" w:hAnsi="Book Antiqua"/>
          <w:b/>
          <w:sz w:val="16"/>
        </w:rPr>
        <w:t>______________________</w:t>
      </w:r>
    </w:p>
    <w:p w14:paraId="459AECAE" w14:textId="77777777" w:rsidR="000C6B49" w:rsidRDefault="000C6B49">
      <w:pPr>
        <w:pStyle w:val="Intestazione"/>
        <w:tabs>
          <w:tab w:val="clear" w:pos="4819"/>
          <w:tab w:val="clear" w:pos="9638"/>
        </w:tabs>
        <w:jc w:val="both"/>
        <w:rPr>
          <w:rFonts w:ascii="Book Antiqua" w:hAnsi="Book Antiqua"/>
          <w:b/>
        </w:rPr>
      </w:pPr>
    </w:p>
    <w:p w14:paraId="637697AA" w14:textId="77777777" w:rsidR="000C6B49" w:rsidRPr="003E1247" w:rsidRDefault="000C6B49">
      <w:pPr>
        <w:pStyle w:val="Intestazione"/>
        <w:tabs>
          <w:tab w:val="clear" w:pos="4819"/>
          <w:tab w:val="clear" w:pos="9638"/>
        </w:tabs>
        <w:jc w:val="both"/>
        <w:rPr>
          <w:b/>
          <w:sz w:val="28"/>
          <w:szCs w:val="28"/>
        </w:rPr>
      </w:pPr>
    </w:p>
    <w:p w14:paraId="57A54766" w14:textId="77777777" w:rsidR="000C6B49" w:rsidRPr="003E1247" w:rsidRDefault="000C6B49">
      <w:pPr>
        <w:pStyle w:val="Titolo1"/>
        <w:rPr>
          <w:sz w:val="28"/>
          <w:szCs w:val="28"/>
        </w:rPr>
      </w:pPr>
      <w:r w:rsidRPr="003E1247">
        <w:rPr>
          <w:sz w:val="28"/>
          <w:szCs w:val="28"/>
        </w:rPr>
        <w:t>SCHEMA DI ATTO UNILATERALE D’OBBLIGO</w:t>
      </w:r>
    </w:p>
    <w:p w14:paraId="7AB0EA72" w14:textId="77777777" w:rsidR="00F510E4" w:rsidRPr="003E1247" w:rsidRDefault="00F968A8">
      <w:pPr>
        <w:pStyle w:val="Titolo1"/>
        <w:rPr>
          <w:sz w:val="20"/>
        </w:rPr>
      </w:pPr>
      <w:r w:rsidRPr="003E1247">
        <w:rPr>
          <w:sz w:val="20"/>
        </w:rPr>
        <w:t xml:space="preserve">REALIZZAZIONE DI </w:t>
      </w:r>
      <w:r w:rsidR="00F510E4" w:rsidRPr="003E1247">
        <w:rPr>
          <w:sz w:val="20"/>
        </w:rPr>
        <w:t>MANUFATTI PER L’ATTIVITA’ AGRICOLA AMATORIALE</w:t>
      </w:r>
    </w:p>
    <w:p w14:paraId="701F01CF" w14:textId="77777777" w:rsidR="001707DD" w:rsidRPr="003E1247" w:rsidRDefault="00F510E4">
      <w:pPr>
        <w:pStyle w:val="Titolo1"/>
        <w:rPr>
          <w:sz w:val="20"/>
        </w:rPr>
      </w:pPr>
      <w:r w:rsidRPr="003E1247">
        <w:rPr>
          <w:sz w:val="20"/>
        </w:rPr>
        <w:t>A</w:t>
      </w:r>
      <w:r w:rsidR="00F968A8" w:rsidRPr="003E1247">
        <w:rPr>
          <w:sz w:val="20"/>
        </w:rPr>
        <w:t>I SENSI</w:t>
      </w:r>
      <w:r w:rsidRPr="003E1247">
        <w:rPr>
          <w:sz w:val="20"/>
        </w:rPr>
        <w:t xml:space="preserve"> </w:t>
      </w:r>
      <w:r w:rsidR="00F968A8" w:rsidRPr="003E1247">
        <w:rPr>
          <w:sz w:val="20"/>
        </w:rPr>
        <w:t xml:space="preserve"> DELL’ART. 7</w:t>
      </w:r>
      <w:r w:rsidRPr="003E1247">
        <w:rPr>
          <w:sz w:val="20"/>
        </w:rPr>
        <w:t>8</w:t>
      </w:r>
      <w:r w:rsidR="001707DD" w:rsidRPr="003E1247">
        <w:rPr>
          <w:sz w:val="20"/>
        </w:rPr>
        <w:t xml:space="preserve"> </w:t>
      </w:r>
      <w:r w:rsidR="00F968A8" w:rsidRPr="003E1247">
        <w:rPr>
          <w:sz w:val="20"/>
        </w:rPr>
        <w:t xml:space="preserve"> DELLA L.R. 65/2014 e </w:t>
      </w:r>
      <w:proofErr w:type="spellStart"/>
      <w:r w:rsidR="00F968A8" w:rsidRPr="003E1247">
        <w:rPr>
          <w:sz w:val="20"/>
        </w:rPr>
        <w:t>ss.mm.ii</w:t>
      </w:r>
      <w:proofErr w:type="spellEnd"/>
      <w:r w:rsidR="000C6B49" w:rsidRPr="003E1247">
        <w:rPr>
          <w:sz w:val="20"/>
        </w:rPr>
        <w:t>.</w:t>
      </w:r>
      <w:r w:rsidR="001707DD" w:rsidRPr="003E1247">
        <w:rPr>
          <w:sz w:val="20"/>
        </w:rPr>
        <w:t xml:space="preserve"> e </w:t>
      </w:r>
    </w:p>
    <w:p w14:paraId="70955FB4" w14:textId="77777777" w:rsidR="000C6B49" w:rsidRDefault="001707DD">
      <w:pPr>
        <w:pStyle w:val="Titolo1"/>
        <w:rPr>
          <w:sz w:val="20"/>
        </w:rPr>
      </w:pPr>
      <w:r w:rsidRPr="003E1247">
        <w:rPr>
          <w:sz w:val="20"/>
        </w:rPr>
        <w:t xml:space="preserve">ART. 19 </w:t>
      </w:r>
      <w:r w:rsidR="00F510E4" w:rsidRPr="003E1247">
        <w:rPr>
          <w:sz w:val="20"/>
        </w:rPr>
        <w:t>NONIES</w:t>
      </w:r>
      <w:r w:rsidRPr="003E1247">
        <w:rPr>
          <w:sz w:val="20"/>
        </w:rPr>
        <w:t xml:space="preserve"> DELLE NTA DEL REGOLAMNENTO URBANISTICO</w:t>
      </w:r>
    </w:p>
    <w:p w14:paraId="2D855FD2" w14:textId="77777777" w:rsidR="00635E8C" w:rsidRDefault="00635E8C" w:rsidP="00635E8C"/>
    <w:p w14:paraId="70B9D6A0" w14:textId="77777777" w:rsidR="000C6B49" w:rsidRPr="003E1247" w:rsidRDefault="000C6B49" w:rsidP="00DA783E">
      <w:pPr>
        <w:pStyle w:val="Corpotesto"/>
        <w:tabs>
          <w:tab w:val="left" w:pos="9498"/>
          <w:tab w:val="left" w:pos="9639"/>
        </w:tabs>
        <w:rPr>
          <w:sz w:val="20"/>
        </w:rPr>
      </w:pPr>
    </w:p>
    <w:p w14:paraId="246BA213" w14:textId="77777777" w:rsidR="00F968A8" w:rsidRPr="003E1247" w:rsidRDefault="00F968A8" w:rsidP="00DA783E">
      <w:pPr>
        <w:pStyle w:val="Corpotesto"/>
        <w:tabs>
          <w:tab w:val="left" w:pos="9498"/>
          <w:tab w:val="left" w:pos="9639"/>
        </w:tabs>
        <w:rPr>
          <w:sz w:val="20"/>
          <w:szCs w:val="20"/>
        </w:rPr>
      </w:pPr>
      <w:r w:rsidRPr="003E1247">
        <w:rPr>
          <w:sz w:val="20"/>
          <w:szCs w:val="20"/>
        </w:rPr>
        <w:t>L’anno……, il giorno… del mese di …., in …., Via/le/Piazza…… n…</w:t>
      </w:r>
      <w:r w:rsidR="00E327B5" w:rsidRPr="003E1247">
        <w:rPr>
          <w:sz w:val="20"/>
          <w:szCs w:val="20"/>
        </w:rPr>
        <w:t xml:space="preserve"> è comp</w:t>
      </w:r>
      <w:r w:rsidR="00F946CE" w:rsidRPr="003E1247">
        <w:rPr>
          <w:sz w:val="20"/>
          <w:szCs w:val="20"/>
        </w:rPr>
        <w:t>a</w:t>
      </w:r>
      <w:r w:rsidR="00E327B5" w:rsidRPr="003E1247">
        <w:rPr>
          <w:sz w:val="20"/>
          <w:szCs w:val="20"/>
        </w:rPr>
        <w:t>rso:</w:t>
      </w:r>
    </w:p>
    <w:p w14:paraId="503586BF" w14:textId="77777777" w:rsidR="00DA783E" w:rsidRPr="003E1247" w:rsidRDefault="00DA783E" w:rsidP="00DA783E">
      <w:pPr>
        <w:pStyle w:val="Corpotesto"/>
        <w:tabs>
          <w:tab w:val="left" w:pos="9498"/>
          <w:tab w:val="left" w:pos="9639"/>
        </w:tabs>
        <w:rPr>
          <w:sz w:val="20"/>
          <w:szCs w:val="20"/>
        </w:rPr>
      </w:pPr>
    </w:p>
    <w:p w14:paraId="307F310B" w14:textId="77777777" w:rsidR="00F968A8" w:rsidRPr="003E1247" w:rsidRDefault="00F968A8" w:rsidP="00DA783E">
      <w:pPr>
        <w:pStyle w:val="Corpotesto"/>
        <w:tabs>
          <w:tab w:val="left" w:pos="9498"/>
          <w:tab w:val="left" w:pos="9639"/>
        </w:tabs>
        <w:rPr>
          <w:sz w:val="20"/>
          <w:szCs w:val="20"/>
        </w:rPr>
      </w:pPr>
      <w:r w:rsidRPr="003E1247">
        <w:rPr>
          <w:sz w:val="20"/>
          <w:szCs w:val="20"/>
        </w:rPr>
        <w:t xml:space="preserve">Il </w:t>
      </w:r>
      <w:r w:rsidR="00E327B5" w:rsidRPr="003E1247">
        <w:rPr>
          <w:sz w:val="20"/>
          <w:szCs w:val="20"/>
        </w:rPr>
        <w:t>Sig. ……</w:t>
      </w:r>
      <w:r w:rsidRPr="003E1247">
        <w:rPr>
          <w:sz w:val="20"/>
          <w:szCs w:val="20"/>
        </w:rPr>
        <w:t xml:space="preserve">…………… nato a …………..  il ……………, cod. </w:t>
      </w:r>
      <w:proofErr w:type="spellStart"/>
      <w:r w:rsidRPr="003E1247">
        <w:rPr>
          <w:sz w:val="20"/>
          <w:szCs w:val="20"/>
        </w:rPr>
        <w:t>fisc</w:t>
      </w:r>
      <w:proofErr w:type="spellEnd"/>
      <w:r w:rsidRPr="003E1247">
        <w:rPr>
          <w:sz w:val="20"/>
          <w:szCs w:val="20"/>
        </w:rPr>
        <w:t xml:space="preserve">. ……………… residente in Comune </w:t>
      </w:r>
      <w:r w:rsidR="00DA783E" w:rsidRPr="003E1247">
        <w:rPr>
          <w:sz w:val="20"/>
          <w:szCs w:val="20"/>
        </w:rPr>
        <w:t>_____________</w:t>
      </w:r>
      <w:r w:rsidRPr="003E1247">
        <w:rPr>
          <w:sz w:val="20"/>
          <w:szCs w:val="20"/>
        </w:rPr>
        <w:t>__, via __</w:t>
      </w:r>
      <w:r w:rsidR="00DA783E" w:rsidRPr="003E1247">
        <w:rPr>
          <w:sz w:val="20"/>
          <w:szCs w:val="20"/>
        </w:rPr>
        <w:t>__________________</w:t>
      </w:r>
      <w:r w:rsidRPr="003E1247">
        <w:rPr>
          <w:sz w:val="20"/>
          <w:szCs w:val="20"/>
        </w:rPr>
        <w:t xml:space="preserve">_, nella sua qualità di proprietario  (in seguito chiamato “PROPONENTE”) ,dei seguenti beni, siti nel Comune di Gaiole in Chianti, censiti al catastato terreni del Comune di Gaiole in Chianti al foglio n° ….., particella ……………… e foglio n° ……………, particelle ……………… (vedi certificati catastali allegati), della estensione di </w:t>
      </w:r>
      <w:proofErr w:type="spellStart"/>
      <w:r w:rsidRPr="003E1247">
        <w:rPr>
          <w:sz w:val="20"/>
          <w:szCs w:val="20"/>
        </w:rPr>
        <w:t>ha</w:t>
      </w:r>
      <w:proofErr w:type="spellEnd"/>
      <w:r w:rsidRPr="003E1247">
        <w:rPr>
          <w:sz w:val="20"/>
          <w:szCs w:val="20"/>
        </w:rPr>
        <w:t xml:space="preserve"> ………………………………;</w:t>
      </w:r>
    </w:p>
    <w:p w14:paraId="1A893CCE" w14:textId="77777777" w:rsidR="009815E8" w:rsidRPr="003E1247" w:rsidRDefault="009815E8" w:rsidP="009815E8">
      <w:pPr>
        <w:suppressAutoHyphens w:val="0"/>
        <w:spacing w:line="360" w:lineRule="auto"/>
        <w:ind w:left="567" w:right="567"/>
        <w:jc w:val="center"/>
        <w:rPr>
          <w:b/>
          <w:sz w:val="20"/>
          <w:szCs w:val="20"/>
          <w:lang w:eastAsia="it-IT"/>
        </w:rPr>
      </w:pPr>
    </w:p>
    <w:p w14:paraId="1DEE5B18" w14:textId="77777777" w:rsidR="000C6B49" w:rsidRPr="003E1247" w:rsidRDefault="00F968A8" w:rsidP="00E327B5">
      <w:pPr>
        <w:suppressAutoHyphens w:val="0"/>
        <w:spacing w:line="360" w:lineRule="auto"/>
        <w:ind w:left="567" w:right="567"/>
        <w:jc w:val="center"/>
        <w:rPr>
          <w:b/>
          <w:sz w:val="20"/>
          <w:szCs w:val="20"/>
          <w:lang w:eastAsia="it-IT"/>
        </w:rPr>
      </w:pPr>
      <w:r w:rsidRPr="003E1247">
        <w:rPr>
          <w:b/>
          <w:sz w:val="20"/>
          <w:szCs w:val="20"/>
          <w:lang w:eastAsia="it-IT"/>
        </w:rPr>
        <w:t>PREMESSO</w:t>
      </w:r>
    </w:p>
    <w:p w14:paraId="5C295A4B" w14:textId="77777777" w:rsidR="00E7443C" w:rsidRPr="003E1247" w:rsidRDefault="00E7443C" w:rsidP="009815E8">
      <w:pPr>
        <w:jc w:val="both"/>
        <w:rPr>
          <w:sz w:val="20"/>
          <w:szCs w:val="20"/>
        </w:rPr>
      </w:pPr>
    </w:p>
    <w:p w14:paraId="3979E063" w14:textId="77777777" w:rsidR="00E327B5" w:rsidRPr="003E1247" w:rsidRDefault="000C6B49" w:rsidP="00471E96">
      <w:pPr>
        <w:pStyle w:val="Corpotesto"/>
        <w:tabs>
          <w:tab w:val="left" w:pos="9498"/>
          <w:tab w:val="left" w:pos="9639"/>
        </w:tabs>
        <w:rPr>
          <w:sz w:val="20"/>
          <w:szCs w:val="20"/>
        </w:rPr>
      </w:pPr>
      <w:r w:rsidRPr="003E1247">
        <w:rPr>
          <w:sz w:val="20"/>
          <w:szCs w:val="20"/>
        </w:rPr>
        <w:t>Che il PROPONENTE,</w:t>
      </w:r>
      <w:r w:rsidR="00E327B5" w:rsidRPr="003E1247">
        <w:rPr>
          <w:sz w:val="20"/>
          <w:szCs w:val="20"/>
        </w:rPr>
        <w:t xml:space="preserve"> dichiara di essere Imprenditore agricolo professionale ai sensi della L.R. 45/2007 e </w:t>
      </w:r>
      <w:proofErr w:type="spellStart"/>
      <w:r w:rsidR="00E327B5" w:rsidRPr="003E1247">
        <w:rPr>
          <w:sz w:val="20"/>
          <w:szCs w:val="20"/>
        </w:rPr>
        <w:t>s.m.i.</w:t>
      </w:r>
      <w:proofErr w:type="spellEnd"/>
      <w:r w:rsidR="00E327B5" w:rsidRPr="003E1247">
        <w:rPr>
          <w:sz w:val="20"/>
          <w:szCs w:val="20"/>
        </w:rPr>
        <w:t xml:space="preserve"> e DPGR 36/R/2016 e </w:t>
      </w:r>
      <w:proofErr w:type="spellStart"/>
      <w:r w:rsidR="00E327B5" w:rsidRPr="003E1247">
        <w:rPr>
          <w:sz w:val="20"/>
          <w:szCs w:val="20"/>
        </w:rPr>
        <w:t>s.m.i</w:t>
      </w:r>
      <w:proofErr w:type="spellEnd"/>
      <w:r w:rsidR="00E327B5" w:rsidRPr="003E1247">
        <w:rPr>
          <w:sz w:val="20"/>
          <w:szCs w:val="20"/>
        </w:rPr>
        <w:t>;</w:t>
      </w:r>
    </w:p>
    <w:p w14:paraId="13A21A72" w14:textId="77777777" w:rsidR="00E327B5" w:rsidRPr="003E1247" w:rsidRDefault="00E327B5" w:rsidP="00471E96">
      <w:pPr>
        <w:pStyle w:val="Corpotesto"/>
        <w:tabs>
          <w:tab w:val="left" w:pos="9498"/>
          <w:tab w:val="left" w:pos="9639"/>
        </w:tabs>
        <w:rPr>
          <w:sz w:val="20"/>
          <w:szCs w:val="20"/>
        </w:rPr>
      </w:pPr>
    </w:p>
    <w:p w14:paraId="4CDD5125" w14:textId="77777777" w:rsidR="00E327B5" w:rsidRPr="003E1247" w:rsidRDefault="00E327B5" w:rsidP="00471E96">
      <w:pPr>
        <w:pStyle w:val="Corpotesto"/>
        <w:tabs>
          <w:tab w:val="left" w:pos="9498"/>
          <w:tab w:val="left" w:pos="9639"/>
        </w:tabs>
        <w:rPr>
          <w:sz w:val="20"/>
          <w:szCs w:val="20"/>
        </w:rPr>
      </w:pPr>
      <w:r w:rsidRPr="003E1247">
        <w:rPr>
          <w:sz w:val="20"/>
          <w:szCs w:val="20"/>
        </w:rPr>
        <w:t xml:space="preserve">Che il PROPONENTE, intende realizzare un </w:t>
      </w:r>
      <w:r w:rsidR="00F510E4" w:rsidRPr="003E1247">
        <w:rPr>
          <w:sz w:val="20"/>
          <w:szCs w:val="20"/>
        </w:rPr>
        <w:t xml:space="preserve">annesso agricolo reversibili destinati all’agricoltura amatoriale o per piccole produzioni </w:t>
      </w:r>
      <w:r w:rsidRPr="003E1247">
        <w:rPr>
          <w:sz w:val="20"/>
          <w:szCs w:val="20"/>
        </w:rPr>
        <w:t xml:space="preserve"> ai sensi dell’art. 19 </w:t>
      </w:r>
      <w:proofErr w:type="spellStart"/>
      <w:r w:rsidR="00F510E4" w:rsidRPr="003E1247">
        <w:rPr>
          <w:sz w:val="20"/>
          <w:szCs w:val="20"/>
        </w:rPr>
        <w:t>nonies</w:t>
      </w:r>
      <w:proofErr w:type="spellEnd"/>
      <w:r w:rsidRPr="003E1247">
        <w:rPr>
          <w:sz w:val="20"/>
          <w:szCs w:val="20"/>
        </w:rPr>
        <w:t xml:space="preserve"> delle Norme del Regolamento Urbanistico vigente e ai sensi dell’art. 7</w:t>
      </w:r>
      <w:r w:rsidR="00F510E4" w:rsidRPr="003E1247">
        <w:rPr>
          <w:sz w:val="20"/>
          <w:szCs w:val="20"/>
        </w:rPr>
        <w:t>8</w:t>
      </w:r>
      <w:r w:rsidRPr="003E1247">
        <w:rPr>
          <w:sz w:val="20"/>
          <w:szCs w:val="20"/>
        </w:rPr>
        <w:t xml:space="preserve"> della L.R. 65/2014 e </w:t>
      </w:r>
      <w:proofErr w:type="spellStart"/>
      <w:r w:rsidRPr="003E1247">
        <w:rPr>
          <w:sz w:val="20"/>
          <w:szCs w:val="20"/>
        </w:rPr>
        <w:t>s.m.i</w:t>
      </w:r>
      <w:proofErr w:type="spellEnd"/>
      <w:r w:rsidRPr="003E1247">
        <w:rPr>
          <w:sz w:val="20"/>
          <w:szCs w:val="20"/>
        </w:rPr>
        <w:t>;</w:t>
      </w:r>
    </w:p>
    <w:p w14:paraId="617EC817" w14:textId="77777777" w:rsidR="00E327B5" w:rsidRPr="003E1247" w:rsidRDefault="00E327B5" w:rsidP="00471E96">
      <w:pPr>
        <w:pStyle w:val="Corpotesto"/>
        <w:tabs>
          <w:tab w:val="left" w:pos="9498"/>
          <w:tab w:val="left" w:pos="9639"/>
        </w:tabs>
        <w:rPr>
          <w:sz w:val="20"/>
          <w:szCs w:val="20"/>
        </w:rPr>
      </w:pPr>
    </w:p>
    <w:p w14:paraId="57CEF76A" w14:textId="77777777" w:rsidR="00E327B5" w:rsidRPr="003E1247" w:rsidRDefault="00E327B5" w:rsidP="00471E96">
      <w:pPr>
        <w:pStyle w:val="Corpotesto"/>
        <w:tabs>
          <w:tab w:val="left" w:pos="9498"/>
          <w:tab w:val="left" w:pos="9639"/>
        </w:tabs>
        <w:rPr>
          <w:sz w:val="20"/>
          <w:szCs w:val="20"/>
        </w:rPr>
      </w:pPr>
      <w:r w:rsidRPr="003E1247">
        <w:rPr>
          <w:sz w:val="20"/>
          <w:szCs w:val="20"/>
        </w:rPr>
        <w:t>Che la realizzazione dell’intervento deve essere garantita da apposito atto unilaterale d’obbligo avente i contenuti di cui all’art. 7</w:t>
      </w:r>
      <w:r w:rsidR="00F510E4" w:rsidRPr="003E1247">
        <w:rPr>
          <w:sz w:val="20"/>
          <w:szCs w:val="20"/>
        </w:rPr>
        <w:t>8</w:t>
      </w:r>
      <w:r w:rsidRPr="003E1247">
        <w:rPr>
          <w:sz w:val="20"/>
          <w:szCs w:val="20"/>
        </w:rPr>
        <w:t xml:space="preserve">, commi 4 della L.R. 65/2014 ed art. 19 </w:t>
      </w:r>
      <w:proofErr w:type="spellStart"/>
      <w:r w:rsidR="00F510E4" w:rsidRPr="003E1247">
        <w:rPr>
          <w:sz w:val="20"/>
          <w:szCs w:val="20"/>
        </w:rPr>
        <w:t>nonies</w:t>
      </w:r>
      <w:proofErr w:type="spellEnd"/>
      <w:r w:rsidRPr="003E1247">
        <w:rPr>
          <w:sz w:val="20"/>
          <w:szCs w:val="20"/>
        </w:rPr>
        <w:t xml:space="preserve">  comm</w:t>
      </w:r>
      <w:r w:rsidR="00F510E4" w:rsidRPr="003E1247">
        <w:rPr>
          <w:sz w:val="20"/>
          <w:szCs w:val="20"/>
        </w:rPr>
        <w:t>i 8 e 9</w:t>
      </w:r>
      <w:r w:rsidRPr="003E1247">
        <w:rPr>
          <w:sz w:val="20"/>
          <w:szCs w:val="20"/>
        </w:rPr>
        <w:t xml:space="preserve">. delle Norme del Regolamento urbanistico del Comune di Gaiole  in Chianti ; </w:t>
      </w:r>
    </w:p>
    <w:p w14:paraId="39F68E47" w14:textId="77777777" w:rsidR="00F946CE" w:rsidRPr="003E1247" w:rsidRDefault="00F946CE" w:rsidP="00471E96">
      <w:pPr>
        <w:pStyle w:val="Corpotesto"/>
        <w:tabs>
          <w:tab w:val="left" w:pos="9498"/>
          <w:tab w:val="left" w:pos="9639"/>
        </w:tabs>
        <w:rPr>
          <w:sz w:val="20"/>
          <w:szCs w:val="20"/>
        </w:rPr>
      </w:pPr>
    </w:p>
    <w:p w14:paraId="42BCFB6E" w14:textId="77777777" w:rsidR="00F946CE" w:rsidRPr="003E1247" w:rsidRDefault="00F946CE" w:rsidP="00471E96">
      <w:pPr>
        <w:pStyle w:val="Corpotesto"/>
        <w:tabs>
          <w:tab w:val="left" w:pos="9498"/>
          <w:tab w:val="left" w:pos="9639"/>
        </w:tabs>
        <w:rPr>
          <w:sz w:val="20"/>
          <w:szCs w:val="20"/>
        </w:rPr>
      </w:pPr>
      <w:r w:rsidRPr="003E1247">
        <w:rPr>
          <w:sz w:val="20"/>
          <w:szCs w:val="20"/>
        </w:rPr>
        <w:t>Che i terreni agricoli ricadono in area classificata dal vigente Regolamento Urbanistico in zona E……………</w:t>
      </w:r>
    </w:p>
    <w:p w14:paraId="6706894B" w14:textId="77777777" w:rsidR="00DA783E" w:rsidRPr="003E1247" w:rsidRDefault="00DA783E" w:rsidP="00471E96">
      <w:pPr>
        <w:pStyle w:val="Corpotesto"/>
        <w:tabs>
          <w:tab w:val="left" w:pos="9498"/>
          <w:tab w:val="left" w:pos="9639"/>
        </w:tabs>
        <w:rPr>
          <w:sz w:val="20"/>
          <w:szCs w:val="20"/>
        </w:rPr>
      </w:pPr>
    </w:p>
    <w:p w14:paraId="00CDF664" w14:textId="77777777" w:rsidR="00940563" w:rsidRPr="003E1247" w:rsidRDefault="00F946CE" w:rsidP="00471E96">
      <w:pPr>
        <w:pStyle w:val="Corpotesto"/>
        <w:tabs>
          <w:tab w:val="left" w:pos="9498"/>
          <w:tab w:val="left" w:pos="9639"/>
        </w:tabs>
        <w:rPr>
          <w:sz w:val="20"/>
          <w:szCs w:val="20"/>
        </w:rPr>
      </w:pPr>
      <w:r w:rsidRPr="003E1247">
        <w:rPr>
          <w:sz w:val="20"/>
          <w:szCs w:val="20"/>
        </w:rPr>
        <w:t>Che ai fini del dimensionamento del manufatto, il tecnico incaricato …………….. nato a …… il………, con studio in ………….., inscritto all’albo dei …………. Al n°……………., ha attestato nella ………………., documento facente parte integrante la coerenza  tecnico-agronomica dei manufatti da installare in funzione della superficie agraria utilizzabile e delle lavorazioni necessarie;</w:t>
      </w:r>
    </w:p>
    <w:p w14:paraId="7871FC44" w14:textId="77777777" w:rsidR="00F946CE" w:rsidRPr="003E1247" w:rsidRDefault="00F946CE" w:rsidP="00471E96">
      <w:pPr>
        <w:pStyle w:val="Corpotesto"/>
        <w:tabs>
          <w:tab w:val="left" w:pos="9498"/>
          <w:tab w:val="left" w:pos="9639"/>
        </w:tabs>
        <w:rPr>
          <w:sz w:val="20"/>
          <w:szCs w:val="20"/>
        </w:rPr>
      </w:pPr>
    </w:p>
    <w:p w14:paraId="47E7C7C5" w14:textId="77777777" w:rsidR="00E327B5" w:rsidRPr="003E1247" w:rsidRDefault="00E327B5" w:rsidP="00471E96">
      <w:pPr>
        <w:pStyle w:val="Corpotesto"/>
        <w:tabs>
          <w:tab w:val="left" w:pos="9498"/>
          <w:tab w:val="left" w:pos="9639"/>
        </w:tabs>
        <w:rPr>
          <w:sz w:val="20"/>
          <w:szCs w:val="20"/>
        </w:rPr>
      </w:pPr>
      <w:r w:rsidRPr="003E1247">
        <w:rPr>
          <w:sz w:val="20"/>
          <w:szCs w:val="20"/>
        </w:rPr>
        <w:t>Precisato che le premesse fanno parte integrante e sostanziale del presente atto;</w:t>
      </w:r>
    </w:p>
    <w:p w14:paraId="21E7BABE" w14:textId="77777777" w:rsidR="00F946CE" w:rsidRPr="003E1247" w:rsidRDefault="00F946CE" w:rsidP="00471E96">
      <w:pPr>
        <w:pStyle w:val="Corpotesto"/>
        <w:tabs>
          <w:tab w:val="left" w:pos="9498"/>
          <w:tab w:val="left" w:pos="9639"/>
        </w:tabs>
        <w:rPr>
          <w:sz w:val="20"/>
          <w:szCs w:val="20"/>
        </w:rPr>
      </w:pPr>
    </w:p>
    <w:p w14:paraId="51F3CD42" w14:textId="77777777" w:rsidR="000C6B49" w:rsidRPr="003E1247" w:rsidRDefault="000C6B49" w:rsidP="00DA783E">
      <w:pPr>
        <w:pStyle w:val="Corpotesto"/>
        <w:tabs>
          <w:tab w:val="left" w:pos="9498"/>
          <w:tab w:val="left" w:pos="9639"/>
        </w:tabs>
        <w:rPr>
          <w:sz w:val="20"/>
          <w:szCs w:val="20"/>
        </w:rPr>
      </w:pPr>
    </w:p>
    <w:p w14:paraId="11164CB3" w14:textId="77777777" w:rsidR="000C6B49" w:rsidRPr="003E1247" w:rsidRDefault="000C6B49" w:rsidP="00DA783E">
      <w:pPr>
        <w:pStyle w:val="Corpotesto"/>
        <w:tabs>
          <w:tab w:val="left" w:pos="9498"/>
          <w:tab w:val="left" w:pos="9639"/>
        </w:tabs>
        <w:jc w:val="center"/>
        <w:rPr>
          <w:b/>
          <w:bCs/>
          <w:sz w:val="20"/>
          <w:szCs w:val="20"/>
        </w:rPr>
      </w:pPr>
      <w:r w:rsidRPr="003E1247">
        <w:rPr>
          <w:b/>
          <w:bCs/>
          <w:sz w:val="20"/>
          <w:szCs w:val="20"/>
        </w:rPr>
        <w:t>Art. 1 – Obblighi</w:t>
      </w:r>
    </w:p>
    <w:p w14:paraId="1F891BD6" w14:textId="77777777" w:rsidR="000C6B49" w:rsidRPr="003E1247" w:rsidRDefault="000C6B49" w:rsidP="00DA783E">
      <w:pPr>
        <w:pStyle w:val="Corpotesto"/>
        <w:tabs>
          <w:tab w:val="left" w:pos="9498"/>
          <w:tab w:val="left" w:pos="9639"/>
        </w:tabs>
        <w:rPr>
          <w:sz w:val="20"/>
          <w:szCs w:val="20"/>
        </w:rPr>
      </w:pPr>
    </w:p>
    <w:p w14:paraId="69FDAC0B" w14:textId="77777777" w:rsidR="000C6B49" w:rsidRPr="003E1247" w:rsidRDefault="000C6B49">
      <w:pPr>
        <w:pStyle w:val="Corpotesto"/>
        <w:tabs>
          <w:tab w:val="left" w:pos="9498"/>
          <w:tab w:val="left" w:pos="9639"/>
        </w:tabs>
        <w:rPr>
          <w:sz w:val="20"/>
          <w:szCs w:val="20"/>
        </w:rPr>
      </w:pPr>
      <w:r w:rsidRPr="003E1247">
        <w:rPr>
          <w:sz w:val="20"/>
          <w:szCs w:val="20"/>
        </w:rPr>
        <w:t xml:space="preserve">Il PROPONENTE si obbliga per sé e per i suoi aventi causa a qualsiasi titolo, compresi coloro che risultino per qualunque ragione intestatari della concessione, nei confronti del Comune di </w:t>
      </w:r>
      <w:r w:rsidR="003B5440" w:rsidRPr="003E1247">
        <w:rPr>
          <w:sz w:val="20"/>
          <w:szCs w:val="20"/>
        </w:rPr>
        <w:t>Gaiole</w:t>
      </w:r>
      <w:r w:rsidRPr="003E1247">
        <w:rPr>
          <w:sz w:val="20"/>
          <w:szCs w:val="20"/>
        </w:rPr>
        <w:t xml:space="preserve"> in Chianti:</w:t>
      </w:r>
    </w:p>
    <w:p w14:paraId="43BE10E4" w14:textId="77777777" w:rsidR="00F946CE" w:rsidRPr="003E1247" w:rsidRDefault="00F946CE">
      <w:pPr>
        <w:pStyle w:val="Corpotesto"/>
        <w:tabs>
          <w:tab w:val="left" w:pos="9498"/>
          <w:tab w:val="left" w:pos="9639"/>
        </w:tabs>
        <w:rPr>
          <w:sz w:val="20"/>
          <w:szCs w:val="20"/>
        </w:rPr>
      </w:pPr>
    </w:p>
    <w:p w14:paraId="6D9ACE12" w14:textId="77777777" w:rsidR="00682AE3" w:rsidRPr="003E1247" w:rsidRDefault="00682AE3" w:rsidP="00DA783E">
      <w:pPr>
        <w:pStyle w:val="Corpotesto"/>
        <w:numPr>
          <w:ilvl w:val="0"/>
          <w:numId w:val="8"/>
        </w:numPr>
        <w:tabs>
          <w:tab w:val="left" w:pos="709"/>
          <w:tab w:val="left" w:pos="9639"/>
        </w:tabs>
        <w:rPr>
          <w:sz w:val="20"/>
          <w:szCs w:val="20"/>
        </w:rPr>
      </w:pPr>
      <w:r w:rsidRPr="003E1247">
        <w:rPr>
          <w:sz w:val="20"/>
          <w:szCs w:val="20"/>
        </w:rPr>
        <w:t>A non alienare l’edificio di nuova costruzione separatamente delle superfici fondiarie alla cui capa</w:t>
      </w:r>
      <w:r w:rsidR="00940563" w:rsidRPr="003E1247">
        <w:rPr>
          <w:sz w:val="20"/>
          <w:szCs w:val="20"/>
        </w:rPr>
        <w:t>c</w:t>
      </w:r>
      <w:r w:rsidRPr="003E1247">
        <w:rPr>
          <w:sz w:val="20"/>
          <w:szCs w:val="20"/>
        </w:rPr>
        <w:t xml:space="preserve">ità produttiva gli stessi sono riferiti e più precisamente a </w:t>
      </w:r>
      <w:r w:rsidR="00940563" w:rsidRPr="003E1247">
        <w:rPr>
          <w:sz w:val="20"/>
          <w:szCs w:val="20"/>
        </w:rPr>
        <w:t>non</w:t>
      </w:r>
      <w:r w:rsidRPr="003E1247">
        <w:rPr>
          <w:sz w:val="20"/>
          <w:szCs w:val="20"/>
        </w:rPr>
        <w:t xml:space="preserve"> separare </w:t>
      </w:r>
      <w:r w:rsidR="00940563" w:rsidRPr="003E1247">
        <w:rPr>
          <w:sz w:val="20"/>
          <w:szCs w:val="20"/>
        </w:rPr>
        <w:t xml:space="preserve">le particelle n. …………………… contraddistinte al </w:t>
      </w:r>
      <w:proofErr w:type="spellStart"/>
      <w:r w:rsidR="00940563" w:rsidRPr="003E1247">
        <w:rPr>
          <w:sz w:val="20"/>
          <w:szCs w:val="20"/>
        </w:rPr>
        <w:t>Fog</w:t>
      </w:r>
      <w:proofErr w:type="spellEnd"/>
      <w:r w:rsidR="00940563" w:rsidRPr="003E1247">
        <w:rPr>
          <w:sz w:val="20"/>
          <w:szCs w:val="20"/>
        </w:rPr>
        <w:t>. di mappa n……… del Comune di Gaiole in Chianti</w:t>
      </w:r>
    </w:p>
    <w:p w14:paraId="66E0812C" w14:textId="77777777" w:rsidR="00940563" w:rsidRPr="003E1247" w:rsidRDefault="00940563" w:rsidP="00940563">
      <w:pPr>
        <w:pStyle w:val="Corpotesto"/>
        <w:tabs>
          <w:tab w:val="left" w:pos="709"/>
          <w:tab w:val="left" w:pos="9639"/>
        </w:tabs>
        <w:ind w:left="720"/>
        <w:rPr>
          <w:sz w:val="20"/>
          <w:szCs w:val="20"/>
        </w:rPr>
      </w:pPr>
    </w:p>
    <w:p w14:paraId="4DC85FE8" w14:textId="77777777" w:rsidR="00F946CE" w:rsidRPr="003E1247" w:rsidRDefault="00B23B1B" w:rsidP="00DA783E">
      <w:pPr>
        <w:pStyle w:val="Corpotesto"/>
        <w:numPr>
          <w:ilvl w:val="0"/>
          <w:numId w:val="8"/>
        </w:numPr>
        <w:tabs>
          <w:tab w:val="left" w:pos="709"/>
          <w:tab w:val="left" w:pos="9639"/>
        </w:tabs>
        <w:rPr>
          <w:sz w:val="20"/>
          <w:szCs w:val="20"/>
        </w:rPr>
      </w:pPr>
      <w:r w:rsidRPr="003E1247">
        <w:rPr>
          <w:sz w:val="20"/>
          <w:szCs w:val="20"/>
        </w:rPr>
        <w:t>Ad utilizzare il manufatto di nuova costruzione, dichiarato necessario per il mantenimento dell’attività agricola come…………………………..</w:t>
      </w:r>
    </w:p>
    <w:p w14:paraId="1B1428D7" w14:textId="77777777" w:rsidR="00DA783E" w:rsidRPr="003E1247" w:rsidRDefault="00DA783E" w:rsidP="00DA783E">
      <w:pPr>
        <w:pStyle w:val="Corpotesto"/>
        <w:tabs>
          <w:tab w:val="left" w:pos="709"/>
          <w:tab w:val="left" w:pos="9639"/>
        </w:tabs>
        <w:ind w:left="720"/>
        <w:rPr>
          <w:sz w:val="20"/>
          <w:szCs w:val="20"/>
        </w:rPr>
      </w:pPr>
    </w:p>
    <w:p w14:paraId="6F6F869C" w14:textId="77777777" w:rsidR="00B23B1B" w:rsidRPr="003E1247" w:rsidRDefault="00B23B1B" w:rsidP="00DA783E">
      <w:pPr>
        <w:pStyle w:val="Corpotesto"/>
        <w:numPr>
          <w:ilvl w:val="0"/>
          <w:numId w:val="8"/>
        </w:numPr>
        <w:tabs>
          <w:tab w:val="left" w:pos="709"/>
          <w:tab w:val="left" w:pos="9639"/>
        </w:tabs>
        <w:rPr>
          <w:sz w:val="20"/>
          <w:szCs w:val="20"/>
        </w:rPr>
      </w:pPr>
      <w:r w:rsidRPr="003E1247">
        <w:rPr>
          <w:sz w:val="20"/>
          <w:szCs w:val="20"/>
        </w:rPr>
        <w:t>A demolire il manufatto al cessare dell’attività agricola;</w:t>
      </w:r>
    </w:p>
    <w:p w14:paraId="248C0BF4" w14:textId="77777777" w:rsidR="00DA783E" w:rsidRPr="003E1247" w:rsidRDefault="00DA783E" w:rsidP="00DA783E">
      <w:pPr>
        <w:pStyle w:val="Paragrafoelenco"/>
      </w:pPr>
    </w:p>
    <w:p w14:paraId="2BB35E18" w14:textId="77777777" w:rsidR="000C6B49" w:rsidRPr="003E1247" w:rsidRDefault="00B23B1B" w:rsidP="00DA783E">
      <w:pPr>
        <w:pStyle w:val="Corpotesto"/>
        <w:numPr>
          <w:ilvl w:val="0"/>
          <w:numId w:val="8"/>
        </w:numPr>
        <w:tabs>
          <w:tab w:val="left" w:pos="709"/>
          <w:tab w:val="left" w:pos="9639"/>
        </w:tabs>
        <w:rPr>
          <w:sz w:val="20"/>
          <w:szCs w:val="20"/>
        </w:rPr>
      </w:pPr>
      <w:r w:rsidRPr="003E1247">
        <w:rPr>
          <w:sz w:val="20"/>
          <w:szCs w:val="20"/>
        </w:rPr>
        <w:lastRenderedPageBreak/>
        <w:t>Ad inserire negli eventuali atti di trasferimento o di costituzione di diritti reali una clausola con cui siano assunti, anche dalla parte acquirente, tutti gli obblighi di cui al presente atto;</w:t>
      </w:r>
    </w:p>
    <w:p w14:paraId="1B2D7904" w14:textId="77777777" w:rsidR="00B23B1B" w:rsidRPr="003E1247" w:rsidRDefault="00B23B1B" w:rsidP="00DA783E">
      <w:pPr>
        <w:pStyle w:val="Corpotesto"/>
        <w:tabs>
          <w:tab w:val="left" w:pos="9498"/>
          <w:tab w:val="left" w:pos="9639"/>
        </w:tabs>
        <w:rPr>
          <w:sz w:val="20"/>
          <w:szCs w:val="20"/>
        </w:rPr>
      </w:pPr>
    </w:p>
    <w:p w14:paraId="3A884E11" w14:textId="77777777" w:rsidR="00B23B1B" w:rsidRPr="003E1247" w:rsidRDefault="00DA783E" w:rsidP="00DA783E">
      <w:pPr>
        <w:pStyle w:val="Corpotesto"/>
        <w:numPr>
          <w:ilvl w:val="0"/>
          <w:numId w:val="8"/>
        </w:numPr>
        <w:tabs>
          <w:tab w:val="left" w:pos="709"/>
          <w:tab w:val="left" w:pos="9639"/>
        </w:tabs>
        <w:rPr>
          <w:sz w:val="20"/>
          <w:szCs w:val="20"/>
        </w:rPr>
      </w:pPr>
      <w:r w:rsidRPr="003E1247">
        <w:rPr>
          <w:sz w:val="20"/>
          <w:szCs w:val="20"/>
        </w:rPr>
        <w:t>A</w:t>
      </w:r>
      <w:r w:rsidR="00B23B1B" w:rsidRPr="003E1247">
        <w:rPr>
          <w:sz w:val="20"/>
          <w:szCs w:val="20"/>
        </w:rPr>
        <w:t>d assoggettarsi alle penali previste dall’art. 2 del presente atto in caso di inadempimento;</w:t>
      </w:r>
    </w:p>
    <w:p w14:paraId="1A27C42F" w14:textId="77777777" w:rsidR="00940563" w:rsidRPr="003E1247" w:rsidRDefault="00940563" w:rsidP="00940563">
      <w:pPr>
        <w:pStyle w:val="Corpotesto"/>
        <w:tabs>
          <w:tab w:val="left" w:pos="709"/>
          <w:tab w:val="left" w:pos="9639"/>
        </w:tabs>
        <w:rPr>
          <w:sz w:val="20"/>
          <w:szCs w:val="20"/>
        </w:rPr>
      </w:pPr>
    </w:p>
    <w:p w14:paraId="029E0908" w14:textId="77777777" w:rsidR="00B23B1B" w:rsidRPr="003E1247" w:rsidRDefault="00B23B1B" w:rsidP="00DA783E">
      <w:pPr>
        <w:pStyle w:val="Corpotesto"/>
        <w:tabs>
          <w:tab w:val="left" w:pos="9498"/>
          <w:tab w:val="left" w:pos="9639"/>
        </w:tabs>
        <w:rPr>
          <w:sz w:val="20"/>
          <w:szCs w:val="20"/>
        </w:rPr>
      </w:pPr>
    </w:p>
    <w:p w14:paraId="03CD361A" w14:textId="77777777" w:rsidR="000C6B49" w:rsidRPr="003E1247" w:rsidRDefault="000C6B49" w:rsidP="00DA783E">
      <w:pPr>
        <w:pStyle w:val="Corpotesto"/>
        <w:tabs>
          <w:tab w:val="left" w:pos="9498"/>
          <w:tab w:val="left" w:pos="9639"/>
        </w:tabs>
        <w:rPr>
          <w:sz w:val="20"/>
          <w:szCs w:val="20"/>
        </w:rPr>
      </w:pPr>
    </w:p>
    <w:p w14:paraId="72A12DC8" w14:textId="77777777" w:rsidR="000C6B49" w:rsidRPr="003E1247" w:rsidRDefault="000C6B49" w:rsidP="00DA783E">
      <w:pPr>
        <w:pStyle w:val="Corpotesto"/>
        <w:tabs>
          <w:tab w:val="left" w:pos="9498"/>
          <w:tab w:val="left" w:pos="9639"/>
        </w:tabs>
        <w:jc w:val="center"/>
        <w:rPr>
          <w:b/>
          <w:bCs/>
          <w:sz w:val="20"/>
          <w:szCs w:val="20"/>
        </w:rPr>
      </w:pPr>
      <w:r w:rsidRPr="003E1247">
        <w:rPr>
          <w:b/>
          <w:bCs/>
          <w:sz w:val="20"/>
          <w:szCs w:val="20"/>
        </w:rPr>
        <w:t xml:space="preserve">Articolo 2 </w:t>
      </w:r>
      <w:r w:rsidR="00B23B1B" w:rsidRPr="003E1247">
        <w:rPr>
          <w:b/>
          <w:bCs/>
          <w:sz w:val="20"/>
          <w:szCs w:val="20"/>
        </w:rPr>
        <w:t>–</w:t>
      </w:r>
      <w:r w:rsidRPr="003E1247">
        <w:rPr>
          <w:b/>
          <w:bCs/>
          <w:sz w:val="20"/>
          <w:szCs w:val="20"/>
        </w:rPr>
        <w:t xml:space="preserve"> Sanzioni</w:t>
      </w:r>
    </w:p>
    <w:p w14:paraId="2C66342E" w14:textId="77777777" w:rsidR="00B23B1B" w:rsidRPr="003E1247" w:rsidRDefault="00B23B1B" w:rsidP="00DA783E">
      <w:pPr>
        <w:pStyle w:val="Corpotesto"/>
        <w:tabs>
          <w:tab w:val="left" w:pos="9498"/>
          <w:tab w:val="left" w:pos="9639"/>
        </w:tabs>
        <w:rPr>
          <w:sz w:val="20"/>
          <w:szCs w:val="20"/>
        </w:rPr>
      </w:pPr>
    </w:p>
    <w:p w14:paraId="67EC8DDE" w14:textId="77777777" w:rsidR="00B23B1B" w:rsidRPr="003E1247" w:rsidRDefault="00B23B1B" w:rsidP="00DA783E">
      <w:pPr>
        <w:pStyle w:val="Corpotesto"/>
        <w:tabs>
          <w:tab w:val="left" w:pos="9498"/>
          <w:tab w:val="left" w:pos="9639"/>
        </w:tabs>
        <w:rPr>
          <w:sz w:val="20"/>
          <w:szCs w:val="20"/>
        </w:rPr>
      </w:pPr>
      <w:r w:rsidRPr="003E1247">
        <w:rPr>
          <w:sz w:val="20"/>
          <w:szCs w:val="20"/>
        </w:rPr>
        <w:t xml:space="preserve">Nel caso di accertata e contestata violazione degli Obblighi di cui all'articolo 1. comma </w:t>
      </w:r>
      <w:r w:rsidR="00940563" w:rsidRPr="003E1247">
        <w:rPr>
          <w:sz w:val="20"/>
          <w:szCs w:val="20"/>
        </w:rPr>
        <w:t>2</w:t>
      </w:r>
      <w:r w:rsidRPr="003E1247">
        <w:rPr>
          <w:sz w:val="20"/>
          <w:szCs w:val="20"/>
        </w:rPr>
        <w:t>. da parte degli organi di vigilanza il PROPONENTE si obbliga al ripristino immediato della destinazione d’uso o della utilizzazione prevista nel titolo abilitativo e a pagare al Comune, a titolo di penale, una somma pari al valore immobiliare ai fini IMU per gli immobili aventi destinazione abitativa, rapportata al periodo intercorrente dalla data di accertamento del mutamento di utilizzazione fino all’effettivo ripristino.</w:t>
      </w:r>
    </w:p>
    <w:p w14:paraId="790B7096" w14:textId="77777777" w:rsidR="00B23B1B" w:rsidRPr="003E1247" w:rsidRDefault="00B23B1B" w:rsidP="00DA783E">
      <w:pPr>
        <w:pStyle w:val="Corpotesto"/>
        <w:tabs>
          <w:tab w:val="left" w:pos="9498"/>
          <w:tab w:val="left" w:pos="9639"/>
        </w:tabs>
        <w:rPr>
          <w:sz w:val="20"/>
          <w:szCs w:val="20"/>
        </w:rPr>
      </w:pPr>
    </w:p>
    <w:p w14:paraId="46EB1CC2" w14:textId="77777777" w:rsidR="00B23B1B" w:rsidRPr="003E1247" w:rsidRDefault="00B23B1B" w:rsidP="00DA783E">
      <w:pPr>
        <w:pStyle w:val="Corpotesto"/>
        <w:tabs>
          <w:tab w:val="left" w:pos="9498"/>
          <w:tab w:val="left" w:pos="9639"/>
        </w:tabs>
        <w:rPr>
          <w:sz w:val="20"/>
          <w:szCs w:val="20"/>
        </w:rPr>
      </w:pPr>
      <w:r w:rsidRPr="003E1247">
        <w:rPr>
          <w:sz w:val="20"/>
          <w:szCs w:val="20"/>
        </w:rPr>
        <w:t>Qualora il ripristino risulti impossibile per varie cause comunque connesse all’operato del PROPONENTE, il medesimo si obbliga a pagare al Comune, a titolo di penale, una somma pari al 50% del valore massimo di affitto a mq di superficie calpestabile, stabilito dall'Agenzia del le Entrate nell'O.M.I. per la corrispondente utilizzazione riferita all'intero immobile, considerato in area suburbana, dal momento dell'accertamento fino al cessare dell’attività agricola;</w:t>
      </w:r>
    </w:p>
    <w:p w14:paraId="44BB1877" w14:textId="77777777" w:rsidR="00B23B1B" w:rsidRPr="003E1247" w:rsidRDefault="00B23B1B" w:rsidP="00DA783E">
      <w:pPr>
        <w:pStyle w:val="Corpotesto"/>
        <w:tabs>
          <w:tab w:val="left" w:pos="9498"/>
          <w:tab w:val="left" w:pos="9639"/>
        </w:tabs>
        <w:rPr>
          <w:sz w:val="20"/>
          <w:szCs w:val="20"/>
        </w:rPr>
      </w:pPr>
    </w:p>
    <w:p w14:paraId="58A66CD6" w14:textId="77777777" w:rsidR="00B23B1B" w:rsidRPr="003E1247" w:rsidRDefault="00B23B1B" w:rsidP="00DA783E">
      <w:pPr>
        <w:pStyle w:val="Corpotesto"/>
        <w:tabs>
          <w:tab w:val="left" w:pos="9498"/>
          <w:tab w:val="left" w:pos="9639"/>
        </w:tabs>
        <w:rPr>
          <w:sz w:val="20"/>
          <w:szCs w:val="20"/>
        </w:rPr>
      </w:pPr>
      <w:r w:rsidRPr="003E1247">
        <w:rPr>
          <w:sz w:val="20"/>
          <w:szCs w:val="20"/>
        </w:rPr>
        <w:t xml:space="preserve"> Nel caso di inadempienza agli obblighi di cui al comma 2 si applicano le disposizioni di cui all’ art. 196 della L.R. 65/2014 e </w:t>
      </w:r>
      <w:proofErr w:type="spellStart"/>
      <w:r w:rsidRPr="003E1247">
        <w:rPr>
          <w:sz w:val="20"/>
          <w:szCs w:val="20"/>
        </w:rPr>
        <w:t>s.m.i.</w:t>
      </w:r>
      <w:proofErr w:type="spellEnd"/>
      <w:r w:rsidRPr="003E1247">
        <w:rPr>
          <w:sz w:val="20"/>
          <w:szCs w:val="20"/>
        </w:rPr>
        <w:t xml:space="preserve"> </w:t>
      </w:r>
    </w:p>
    <w:p w14:paraId="03AA4542" w14:textId="77777777" w:rsidR="000C6B49" w:rsidRPr="003E1247" w:rsidRDefault="000C6B49" w:rsidP="00DA783E">
      <w:pPr>
        <w:pStyle w:val="Corpotesto"/>
        <w:tabs>
          <w:tab w:val="left" w:pos="9498"/>
          <w:tab w:val="left" w:pos="9639"/>
        </w:tabs>
        <w:rPr>
          <w:sz w:val="20"/>
          <w:szCs w:val="20"/>
        </w:rPr>
      </w:pPr>
    </w:p>
    <w:p w14:paraId="362F9D97" w14:textId="77777777" w:rsidR="000C6B49" w:rsidRPr="003E1247" w:rsidRDefault="000C6B49" w:rsidP="001707DD">
      <w:pPr>
        <w:pStyle w:val="Corpotesto"/>
        <w:tabs>
          <w:tab w:val="left" w:pos="9498"/>
          <w:tab w:val="left" w:pos="9639"/>
        </w:tabs>
        <w:jc w:val="center"/>
        <w:rPr>
          <w:b/>
          <w:bCs/>
          <w:sz w:val="20"/>
          <w:szCs w:val="20"/>
        </w:rPr>
      </w:pPr>
      <w:r w:rsidRPr="003E1247">
        <w:rPr>
          <w:b/>
          <w:bCs/>
          <w:sz w:val="20"/>
          <w:szCs w:val="20"/>
        </w:rPr>
        <w:t>Articolo 3 – Norme generali</w:t>
      </w:r>
    </w:p>
    <w:p w14:paraId="5BBD6E90" w14:textId="77777777" w:rsidR="000C6B49" w:rsidRPr="003E1247" w:rsidRDefault="000C6B49" w:rsidP="00DA783E">
      <w:pPr>
        <w:pStyle w:val="Corpotesto"/>
        <w:tabs>
          <w:tab w:val="left" w:pos="9498"/>
          <w:tab w:val="left" w:pos="9639"/>
        </w:tabs>
        <w:rPr>
          <w:sz w:val="20"/>
          <w:szCs w:val="20"/>
        </w:rPr>
      </w:pPr>
    </w:p>
    <w:p w14:paraId="0D4779CF" w14:textId="77777777" w:rsidR="00B23B1B" w:rsidRPr="003E1247" w:rsidRDefault="00B23B1B" w:rsidP="00DA783E">
      <w:pPr>
        <w:pStyle w:val="Corpotesto"/>
        <w:tabs>
          <w:tab w:val="left" w:pos="9498"/>
          <w:tab w:val="left" w:pos="9639"/>
        </w:tabs>
        <w:rPr>
          <w:sz w:val="20"/>
          <w:szCs w:val="20"/>
        </w:rPr>
      </w:pPr>
      <w:r w:rsidRPr="003E1247">
        <w:rPr>
          <w:sz w:val="20"/>
          <w:szCs w:val="20"/>
        </w:rPr>
        <w:t xml:space="preserve">Il presente atto d’obbligo, oltre al PROPONENTE, obbliga anche i suoi aventi causa a qualsiasi titolo, compresi coloro che risultino per qualsiasi ragione titolari di pratiche edilizie presentate. </w:t>
      </w:r>
    </w:p>
    <w:p w14:paraId="0A18B878" w14:textId="77777777" w:rsidR="00B23B1B" w:rsidRPr="003E1247" w:rsidRDefault="00B23B1B" w:rsidP="00DA783E">
      <w:pPr>
        <w:pStyle w:val="Corpotesto"/>
        <w:tabs>
          <w:tab w:val="left" w:pos="9498"/>
          <w:tab w:val="left" w:pos="9639"/>
        </w:tabs>
        <w:rPr>
          <w:sz w:val="20"/>
          <w:szCs w:val="20"/>
        </w:rPr>
      </w:pPr>
    </w:p>
    <w:p w14:paraId="716984E5" w14:textId="77777777" w:rsidR="00B23B1B" w:rsidRPr="003E1247" w:rsidRDefault="00B23B1B" w:rsidP="00DA783E">
      <w:pPr>
        <w:pStyle w:val="Corpotesto"/>
        <w:tabs>
          <w:tab w:val="left" w:pos="9498"/>
          <w:tab w:val="left" w:pos="9639"/>
        </w:tabs>
        <w:rPr>
          <w:sz w:val="20"/>
          <w:szCs w:val="20"/>
        </w:rPr>
      </w:pPr>
      <w:r w:rsidRPr="003E1247">
        <w:rPr>
          <w:sz w:val="20"/>
          <w:szCs w:val="20"/>
        </w:rPr>
        <w:t>Per quanto non contemplato nel presente atto si fa riferimento alle disposizioni di legge vigenti. Il presente atto unilaterale d’obbligo dovrà essere trascritto e registrato ai sensi di legge, presso la competente Conservatoria dei Registri Immobiliari.</w:t>
      </w:r>
    </w:p>
    <w:p w14:paraId="781C32F5" w14:textId="77777777" w:rsidR="00B23B1B" w:rsidRPr="003E1247" w:rsidRDefault="00B23B1B" w:rsidP="00DA783E">
      <w:pPr>
        <w:pStyle w:val="Corpotesto"/>
        <w:tabs>
          <w:tab w:val="left" w:pos="9498"/>
          <w:tab w:val="left" w:pos="9639"/>
        </w:tabs>
        <w:rPr>
          <w:sz w:val="20"/>
          <w:szCs w:val="20"/>
        </w:rPr>
      </w:pPr>
    </w:p>
    <w:p w14:paraId="6CDBE540" w14:textId="77777777" w:rsidR="00B23B1B" w:rsidRPr="003E1247" w:rsidRDefault="00B23B1B" w:rsidP="00DA783E">
      <w:pPr>
        <w:pStyle w:val="Corpotesto"/>
        <w:tabs>
          <w:tab w:val="left" w:pos="9498"/>
          <w:tab w:val="left" w:pos="9639"/>
        </w:tabs>
        <w:rPr>
          <w:sz w:val="20"/>
          <w:szCs w:val="20"/>
        </w:rPr>
      </w:pPr>
      <w:r w:rsidRPr="003E1247">
        <w:rPr>
          <w:sz w:val="20"/>
          <w:szCs w:val="20"/>
        </w:rPr>
        <w:t xml:space="preserve">Tutte le spese del presente atto fanno carico al PROPONENTE. </w:t>
      </w:r>
    </w:p>
    <w:p w14:paraId="4AF6B904" w14:textId="77777777" w:rsidR="00B23B1B" w:rsidRPr="003E1247" w:rsidRDefault="00B23B1B" w:rsidP="00DA783E">
      <w:pPr>
        <w:pStyle w:val="Corpotesto"/>
        <w:tabs>
          <w:tab w:val="left" w:pos="9498"/>
          <w:tab w:val="left" w:pos="9639"/>
        </w:tabs>
        <w:rPr>
          <w:sz w:val="20"/>
          <w:szCs w:val="20"/>
        </w:rPr>
      </w:pPr>
    </w:p>
    <w:p w14:paraId="7624B687" w14:textId="77777777" w:rsidR="000C6B49" w:rsidRPr="003E1247" w:rsidRDefault="00B23B1B" w:rsidP="00DA783E">
      <w:pPr>
        <w:pStyle w:val="Corpotesto"/>
        <w:tabs>
          <w:tab w:val="left" w:pos="9498"/>
          <w:tab w:val="left" w:pos="9639"/>
        </w:tabs>
        <w:rPr>
          <w:sz w:val="20"/>
          <w:szCs w:val="20"/>
        </w:rPr>
      </w:pPr>
      <w:r w:rsidRPr="003E1247">
        <w:rPr>
          <w:sz w:val="20"/>
          <w:szCs w:val="20"/>
        </w:rPr>
        <w:t>Letto, approvato e sottoscritto. ________________________________</w:t>
      </w:r>
    </w:p>
    <w:p w14:paraId="797B3E58" w14:textId="77777777" w:rsidR="000C6B49" w:rsidRPr="003E1247" w:rsidRDefault="000C6B49" w:rsidP="00DA783E">
      <w:pPr>
        <w:pStyle w:val="Corpotesto"/>
        <w:tabs>
          <w:tab w:val="left" w:pos="9498"/>
          <w:tab w:val="left" w:pos="9639"/>
        </w:tabs>
        <w:rPr>
          <w:sz w:val="20"/>
          <w:szCs w:val="20"/>
        </w:rPr>
      </w:pPr>
      <w:r w:rsidRPr="003E1247">
        <w:rPr>
          <w:sz w:val="20"/>
          <w:szCs w:val="20"/>
        </w:rPr>
        <w:tab/>
        <w:t>________________________________</w:t>
      </w:r>
    </w:p>
    <w:p w14:paraId="0813A5FE" w14:textId="77777777" w:rsidR="007001D3" w:rsidRPr="003E1247" w:rsidRDefault="007001D3" w:rsidP="00DA783E">
      <w:pPr>
        <w:pStyle w:val="Corpotesto"/>
        <w:tabs>
          <w:tab w:val="left" w:pos="9498"/>
          <w:tab w:val="left" w:pos="9639"/>
        </w:tabs>
        <w:rPr>
          <w:sz w:val="20"/>
        </w:rPr>
      </w:pPr>
    </w:p>
    <w:sectPr w:rsidR="007001D3" w:rsidRPr="003E1247">
      <w:pgSz w:w="11906" w:h="16838"/>
      <w:pgMar w:top="1079" w:right="1134" w:bottom="71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57" w:hanging="357"/>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57" w:hanging="357"/>
      </w:pPr>
      <w:rPr>
        <w:rFonts w:ascii="Times New Roman" w:hAnsi="Times New Roman" w:cs="Times New Roman"/>
      </w:rPr>
    </w:lvl>
  </w:abstractNum>
  <w:abstractNum w:abstractNumId="3" w15:restartNumberingAfterBreak="0">
    <w:nsid w:val="2F896791"/>
    <w:multiLevelType w:val="hybridMultilevel"/>
    <w:tmpl w:val="C74424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C71B0D"/>
    <w:multiLevelType w:val="hybridMultilevel"/>
    <w:tmpl w:val="0262B944"/>
    <w:lvl w:ilvl="0" w:tplc="AC1054D0">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407EBD"/>
    <w:multiLevelType w:val="hybridMultilevel"/>
    <w:tmpl w:val="01CAE1E4"/>
    <w:lvl w:ilvl="0" w:tplc="7E840DF6">
      <w:numFmt w:val="bullet"/>
      <w:lvlText w:val="-"/>
      <w:lvlJc w:val="left"/>
      <w:pPr>
        <w:ind w:left="720" w:hanging="360"/>
      </w:pPr>
      <w:rPr>
        <w:rFonts w:ascii="Times New Roman" w:eastAsia="Times New Roman" w:hAnsi="Times New Roman"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38020DB"/>
    <w:multiLevelType w:val="hybridMultilevel"/>
    <w:tmpl w:val="B07AA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DDE5409"/>
    <w:multiLevelType w:val="hybridMultilevel"/>
    <w:tmpl w:val="5FC801FA"/>
    <w:lvl w:ilvl="0" w:tplc="67EE9E4C">
      <w:start w:val="1"/>
      <w:numFmt w:val="bullet"/>
      <w:lvlText w:val="-"/>
      <w:lvlJc w:val="left"/>
      <w:pPr>
        <w:ind w:left="1596" w:hanging="360"/>
      </w:pPr>
      <w:rPr>
        <w:rFonts w:ascii="Courier New" w:hAnsi="Courier New" w:hint="default"/>
      </w:rPr>
    </w:lvl>
    <w:lvl w:ilvl="1" w:tplc="04100003" w:tentative="1">
      <w:start w:val="1"/>
      <w:numFmt w:val="bullet"/>
      <w:lvlText w:val="o"/>
      <w:lvlJc w:val="left"/>
      <w:pPr>
        <w:ind w:left="2316" w:hanging="360"/>
      </w:pPr>
      <w:rPr>
        <w:rFonts w:ascii="Courier New" w:hAnsi="Courier New" w:cs="Courier New" w:hint="default"/>
      </w:rPr>
    </w:lvl>
    <w:lvl w:ilvl="2" w:tplc="04100005" w:tentative="1">
      <w:start w:val="1"/>
      <w:numFmt w:val="bullet"/>
      <w:lvlText w:val=""/>
      <w:lvlJc w:val="left"/>
      <w:pPr>
        <w:ind w:left="3036" w:hanging="360"/>
      </w:pPr>
      <w:rPr>
        <w:rFonts w:ascii="Wingdings" w:hAnsi="Wingdings" w:hint="default"/>
      </w:rPr>
    </w:lvl>
    <w:lvl w:ilvl="3" w:tplc="04100001" w:tentative="1">
      <w:start w:val="1"/>
      <w:numFmt w:val="bullet"/>
      <w:lvlText w:val=""/>
      <w:lvlJc w:val="left"/>
      <w:pPr>
        <w:ind w:left="3756" w:hanging="360"/>
      </w:pPr>
      <w:rPr>
        <w:rFonts w:ascii="Symbol" w:hAnsi="Symbol" w:hint="default"/>
      </w:rPr>
    </w:lvl>
    <w:lvl w:ilvl="4" w:tplc="04100003" w:tentative="1">
      <w:start w:val="1"/>
      <w:numFmt w:val="bullet"/>
      <w:lvlText w:val="o"/>
      <w:lvlJc w:val="left"/>
      <w:pPr>
        <w:ind w:left="4476" w:hanging="360"/>
      </w:pPr>
      <w:rPr>
        <w:rFonts w:ascii="Courier New" w:hAnsi="Courier New" w:cs="Courier New" w:hint="default"/>
      </w:rPr>
    </w:lvl>
    <w:lvl w:ilvl="5" w:tplc="04100005" w:tentative="1">
      <w:start w:val="1"/>
      <w:numFmt w:val="bullet"/>
      <w:lvlText w:val=""/>
      <w:lvlJc w:val="left"/>
      <w:pPr>
        <w:ind w:left="5196" w:hanging="360"/>
      </w:pPr>
      <w:rPr>
        <w:rFonts w:ascii="Wingdings" w:hAnsi="Wingdings" w:hint="default"/>
      </w:rPr>
    </w:lvl>
    <w:lvl w:ilvl="6" w:tplc="04100001" w:tentative="1">
      <w:start w:val="1"/>
      <w:numFmt w:val="bullet"/>
      <w:lvlText w:val=""/>
      <w:lvlJc w:val="left"/>
      <w:pPr>
        <w:ind w:left="5916" w:hanging="360"/>
      </w:pPr>
      <w:rPr>
        <w:rFonts w:ascii="Symbol" w:hAnsi="Symbol" w:hint="default"/>
      </w:rPr>
    </w:lvl>
    <w:lvl w:ilvl="7" w:tplc="04100003" w:tentative="1">
      <w:start w:val="1"/>
      <w:numFmt w:val="bullet"/>
      <w:lvlText w:val="o"/>
      <w:lvlJc w:val="left"/>
      <w:pPr>
        <w:ind w:left="6636" w:hanging="360"/>
      </w:pPr>
      <w:rPr>
        <w:rFonts w:ascii="Courier New" w:hAnsi="Courier New" w:cs="Courier New" w:hint="default"/>
      </w:rPr>
    </w:lvl>
    <w:lvl w:ilvl="8" w:tplc="04100005" w:tentative="1">
      <w:start w:val="1"/>
      <w:numFmt w:val="bullet"/>
      <w:lvlText w:val=""/>
      <w:lvlJc w:val="left"/>
      <w:pPr>
        <w:ind w:left="7356" w:hanging="360"/>
      </w:pPr>
      <w:rPr>
        <w:rFonts w:ascii="Wingdings" w:hAnsi="Wingdings" w:hint="default"/>
      </w:rPr>
    </w:lvl>
  </w:abstractNum>
  <w:abstractNum w:abstractNumId="8" w15:restartNumberingAfterBreak="0">
    <w:nsid w:val="6931466D"/>
    <w:multiLevelType w:val="hybridMultilevel"/>
    <w:tmpl w:val="D4F42FD0"/>
    <w:lvl w:ilvl="0" w:tplc="30CEA29C">
      <w:numFmt w:val="bullet"/>
      <w:lvlText w:val="-"/>
      <w:lvlJc w:val="left"/>
      <w:pPr>
        <w:ind w:left="768" w:hanging="360"/>
      </w:pPr>
      <w:rPr>
        <w:rFonts w:ascii="Times New Roman" w:eastAsia="Times New Roman" w:hAnsi="Times New Roman" w:cs="Times New Roman"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num w:numId="1" w16cid:durableId="1801919778">
    <w:abstractNumId w:val="0"/>
  </w:num>
  <w:num w:numId="2" w16cid:durableId="1628244989">
    <w:abstractNumId w:val="1"/>
  </w:num>
  <w:num w:numId="3" w16cid:durableId="478769400">
    <w:abstractNumId w:val="2"/>
  </w:num>
  <w:num w:numId="4" w16cid:durableId="1001860270">
    <w:abstractNumId w:val="7"/>
  </w:num>
  <w:num w:numId="5" w16cid:durableId="1414010932">
    <w:abstractNumId w:val="8"/>
  </w:num>
  <w:num w:numId="6" w16cid:durableId="1044059068">
    <w:abstractNumId w:val="4"/>
  </w:num>
  <w:num w:numId="7" w16cid:durableId="1378970404">
    <w:abstractNumId w:val="3"/>
  </w:num>
  <w:num w:numId="8" w16cid:durableId="202838402">
    <w:abstractNumId w:val="6"/>
  </w:num>
  <w:num w:numId="9" w16cid:durableId="1597250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DB0"/>
    <w:rsid w:val="00072F96"/>
    <w:rsid w:val="000C6B49"/>
    <w:rsid w:val="001310D3"/>
    <w:rsid w:val="001707DD"/>
    <w:rsid w:val="00182C46"/>
    <w:rsid w:val="00195A99"/>
    <w:rsid w:val="001E6485"/>
    <w:rsid w:val="001F31FE"/>
    <w:rsid w:val="002F125B"/>
    <w:rsid w:val="00340987"/>
    <w:rsid w:val="00354E2B"/>
    <w:rsid w:val="003B5440"/>
    <w:rsid w:val="003E1247"/>
    <w:rsid w:val="003F3A1D"/>
    <w:rsid w:val="004260B3"/>
    <w:rsid w:val="00471E96"/>
    <w:rsid w:val="004A4F32"/>
    <w:rsid w:val="004C753B"/>
    <w:rsid w:val="005102E4"/>
    <w:rsid w:val="00571574"/>
    <w:rsid w:val="00597DB0"/>
    <w:rsid w:val="00635E8C"/>
    <w:rsid w:val="00682AE3"/>
    <w:rsid w:val="007001D3"/>
    <w:rsid w:val="007713DA"/>
    <w:rsid w:val="007B3832"/>
    <w:rsid w:val="00837C52"/>
    <w:rsid w:val="008F4564"/>
    <w:rsid w:val="00940563"/>
    <w:rsid w:val="009548EA"/>
    <w:rsid w:val="009815E8"/>
    <w:rsid w:val="009A2AF4"/>
    <w:rsid w:val="009B35F6"/>
    <w:rsid w:val="009D73B3"/>
    <w:rsid w:val="00A47F9C"/>
    <w:rsid w:val="00A854A4"/>
    <w:rsid w:val="00AC1FB1"/>
    <w:rsid w:val="00AE01C2"/>
    <w:rsid w:val="00B23B1B"/>
    <w:rsid w:val="00C607E4"/>
    <w:rsid w:val="00D26E3E"/>
    <w:rsid w:val="00D8576A"/>
    <w:rsid w:val="00DA783E"/>
    <w:rsid w:val="00E327B5"/>
    <w:rsid w:val="00E7443C"/>
    <w:rsid w:val="00EC3F06"/>
    <w:rsid w:val="00F06FA6"/>
    <w:rsid w:val="00F3263F"/>
    <w:rsid w:val="00F510E4"/>
    <w:rsid w:val="00F53B54"/>
    <w:rsid w:val="00F946CE"/>
    <w:rsid w:val="00F968A8"/>
    <w:rsid w:val="00FA24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108E8B4"/>
  <w15:chartTrackingRefBased/>
  <w15:docId w15:val="{058CE1DC-7D68-4A95-A041-43351408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jc w:val="center"/>
      <w:outlineLvl w:val="0"/>
    </w:pPr>
    <w:rPr>
      <w:b/>
    </w:rPr>
  </w:style>
  <w:style w:type="paragraph" w:styleId="Titolo2">
    <w:name w:val="heading 2"/>
    <w:basedOn w:val="Normale"/>
    <w:next w:val="Normale"/>
    <w:qFormat/>
    <w:pPr>
      <w:keepNext/>
      <w:numPr>
        <w:ilvl w:val="1"/>
        <w:numId w:val="1"/>
      </w:numPr>
      <w:jc w:val="center"/>
      <w:outlineLvl w:val="1"/>
    </w:pPr>
    <w:rPr>
      <w:rFonts w:ascii="Book Antiqua" w:hAnsi="Book Antiqua"/>
      <w:b/>
      <w:bCs/>
      <w:sz w:val="20"/>
      <w:szCs w:val="22"/>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Pr>
      <w:rFonts w:ascii="Times New Roman" w:hAnsi="Times New Roman" w:cs="Times New Roman"/>
    </w:rPr>
  </w:style>
  <w:style w:type="character" w:customStyle="1" w:styleId="Absatz-Standardschriftart">
    <w:name w:val="Absatz-Standardschriftart"/>
  </w:style>
  <w:style w:type="character" w:customStyle="1" w:styleId="WW8Num2z0">
    <w:name w:val="WW8Num2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Carpredefinitoparagrafo1">
    <w:name w:val="Car. predefinito paragrafo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hAnsi="Times New Roman"/>
    </w:rPr>
  </w:style>
  <w:style w:type="character" w:customStyle="1" w:styleId="WW8Num13z0">
    <w:name w:val="WW8Num13z0"/>
    <w:rPr>
      <w:rFonts w:ascii="Times New Roman" w:eastAsia="Times New Roman" w:hAnsi="Times New Roman" w:cs="Times New Roman"/>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3z4">
    <w:name w:val="WW8Num13z4"/>
    <w:rPr>
      <w:rFonts w:ascii="Courier New" w:hAnsi="Courier New"/>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Caratterepredefinitoparagrafo">
    <w:name w:val="Carattere predefinito paragrafo"/>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customStyle="1" w:styleId="Intestazione2">
    <w:name w:val="Intestazione2"/>
    <w:basedOn w:val="Normale"/>
    <w:next w:val="Corpotesto"/>
    <w:pPr>
      <w:keepNext/>
      <w:spacing w:before="240" w:after="120"/>
    </w:pPr>
    <w:rPr>
      <w:rFonts w:ascii="Arial" w:eastAsia="Arial Unicode MS" w:hAnsi="Arial" w:cs="Tahoma"/>
      <w:sz w:val="28"/>
      <w:szCs w:val="28"/>
    </w:rPr>
  </w:style>
  <w:style w:type="paragraph" w:styleId="Corpotesto">
    <w:name w:val="Body Text"/>
    <w:basedOn w:val="Normale"/>
    <w:pPr>
      <w:jc w:val="both"/>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Tahoma"/>
      <w:i/>
      <w:iCs/>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customStyle="1" w:styleId="Corpodeltesto21">
    <w:name w:val="Corpo del testo 21"/>
    <w:basedOn w:val="Normale"/>
    <w:rPr>
      <w:color w:val="FF0000"/>
    </w:rPr>
  </w:style>
  <w:style w:type="paragraph" w:styleId="Intestazione">
    <w:name w:val="header"/>
    <w:basedOn w:val="Normale"/>
    <w:pPr>
      <w:tabs>
        <w:tab w:val="center" w:pos="4819"/>
        <w:tab w:val="right" w:pos="9638"/>
      </w:tabs>
      <w:overflowPunct w:val="0"/>
      <w:autoSpaceDE w:val="0"/>
    </w:pPr>
    <w:rPr>
      <w:sz w:val="20"/>
      <w:szCs w:val="20"/>
    </w:rPr>
  </w:style>
  <w:style w:type="paragraph" w:customStyle="1" w:styleId="Corpodeltesto31">
    <w:name w:val="Corpo del testo 31"/>
    <w:basedOn w:val="Normale"/>
    <w:pPr>
      <w:jc w:val="both"/>
    </w:pPr>
    <w:rPr>
      <w:i/>
      <w:iCs/>
    </w:rPr>
  </w:style>
  <w:style w:type="paragraph" w:styleId="Rientrocorpodeltesto">
    <w:name w:val="Body Text Indent"/>
    <w:basedOn w:val="Normale"/>
    <w:pPr>
      <w:tabs>
        <w:tab w:val="left" w:pos="5954"/>
      </w:tabs>
      <w:ind w:left="1416"/>
    </w:pPr>
    <w:rPr>
      <w:szCs w:val="20"/>
    </w:rPr>
  </w:style>
  <w:style w:type="paragraph" w:styleId="Titolo">
    <w:name w:val="Title"/>
    <w:basedOn w:val="Normale"/>
    <w:next w:val="Sottotitolo"/>
    <w:qFormat/>
    <w:pPr>
      <w:jc w:val="center"/>
    </w:pPr>
    <w:rPr>
      <w:rFonts w:ascii="Arial" w:hAnsi="Arial"/>
      <w:b/>
      <w:szCs w:val="20"/>
    </w:rPr>
  </w:style>
  <w:style w:type="paragraph" w:styleId="Sottotitolo">
    <w:name w:val="Subtitle"/>
    <w:basedOn w:val="Intestazione1"/>
    <w:next w:val="Corpotesto"/>
    <w:qFormat/>
    <w:pPr>
      <w:jc w:val="center"/>
    </w:pPr>
    <w:rPr>
      <w:i/>
      <w:iCs/>
    </w:rPr>
  </w:style>
  <w:style w:type="paragraph" w:customStyle="1" w:styleId="xl65">
    <w:name w:val="xl65"/>
    <w:basedOn w:val="Normale"/>
    <w:pPr>
      <w:suppressAutoHyphens w:val="0"/>
      <w:spacing w:before="280" w:after="280"/>
    </w:pPr>
  </w:style>
  <w:style w:type="paragraph" w:customStyle="1" w:styleId="xl66">
    <w:name w:val="xl66"/>
    <w:basedOn w:val="Normale"/>
    <w:pPr>
      <w:suppressAutoHyphens w:val="0"/>
      <w:spacing w:before="280" w:after="280"/>
    </w:pPr>
    <w:rPr>
      <w:sz w:val="20"/>
      <w:szCs w:val="20"/>
    </w:rPr>
  </w:style>
  <w:style w:type="paragraph" w:customStyle="1" w:styleId="xl67">
    <w:name w:val="xl67"/>
    <w:basedOn w:val="Normale"/>
    <w:pPr>
      <w:suppressAutoHyphens w:val="0"/>
      <w:spacing w:before="280" w:after="280"/>
    </w:pPr>
    <w:rPr>
      <w:sz w:val="20"/>
      <w:szCs w:val="20"/>
    </w:rPr>
  </w:style>
  <w:style w:type="paragraph" w:customStyle="1" w:styleId="xl68">
    <w:name w:val="xl68"/>
    <w:basedOn w:val="Normale"/>
    <w:pPr>
      <w:suppressAutoHyphens w:val="0"/>
      <w:spacing w:before="280" w:after="280"/>
      <w:jc w:val="right"/>
    </w:pPr>
    <w:rPr>
      <w:sz w:val="20"/>
      <w:szCs w:val="20"/>
    </w:rPr>
  </w:style>
  <w:style w:type="paragraph" w:customStyle="1" w:styleId="xl69">
    <w:name w:val="xl69"/>
    <w:basedOn w:val="Normale"/>
    <w:pPr>
      <w:suppressAutoHyphens w:val="0"/>
      <w:spacing w:before="280" w:after="280"/>
      <w:jc w:val="right"/>
      <w:textAlignment w:val="center"/>
    </w:pPr>
    <w:rPr>
      <w:sz w:val="20"/>
      <w:szCs w:val="20"/>
    </w:rPr>
  </w:style>
  <w:style w:type="paragraph" w:customStyle="1" w:styleId="xl70">
    <w:name w:val="xl70"/>
    <w:basedOn w:val="Normale"/>
    <w:pPr>
      <w:suppressAutoHyphens w:val="0"/>
      <w:spacing w:before="280" w:after="280"/>
    </w:pPr>
    <w:rPr>
      <w:sz w:val="20"/>
      <w:szCs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Default">
    <w:name w:val="Default"/>
    <w:pPr>
      <w:suppressAutoHyphens/>
      <w:autoSpaceDE w:val="0"/>
    </w:pPr>
    <w:rPr>
      <w:rFonts w:ascii="Arial" w:hAnsi="Arial" w:cs="Arial"/>
      <w:color w:val="000000"/>
      <w:sz w:val="24"/>
      <w:szCs w:val="24"/>
      <w:lang w:eastAsia="ar-SA"/>
    </w:rPr>
  </w:style>
  <w:style w:type="paragraph" w:styleId="Testofumetto">
    <w:name w:val="Balloon Text"/>
    <w:basedOn w:val="Normale"/>
    <w:link w:val="TestofumettoCarattere"/>
    <w:uiPriority w:val="99"/>
    <w:semiHidden/>
    <w:unhideWhenUsed/>
    <w:rsid w:val="00597DB0"/>
    <w:rPr>
      <w:rFonts w:ascii="Tahoma" w:hAnsi="Tahoma"/>
      <w:sz w:val="16"/>
      <w:szCs w:val="16"/>
      <w:lang w:val="x-none"/>
    </w:rPr>
  </w:style>
  <w:style w:type="character" w:customStyle="1" w:styleId="TestofumettoCarattere">
    <w:name w:val="Testo fumetto Carattere"/>
    <w:link w:val="Testofumetto"/>
    <w:uiPriority w:val="99"/>
    <w:semiHidden/>
    <w:rsid w:val="00597DB0"/>
    <w:rPr>
      <w:rFonts w:ascii="Tahoma" w:hAnsi="Tahoma" w:cs="Tahoma"/>
      <w:sz w:val="16"/>
      <w:szCs w:val="16"/>
      <w:lang w:eastAsia="ar-SA"/>
    </w:rPr>
  </w:style>
  <w:style w:type="paragraph" w:styleId="Paragrafoelenco">
    <w:name w:val="List Paragraph"/>
    <w:basedOn w:val="Normale"/>
    <w:qFormat/>
    <w:rsid w:val="00F3263F"/>
    <w:pPr>
      <w:suppressAutoHyphens w:val="0"/>
      <w:ind w:left="708"/>
    </w:pPr>
    <w:rPr>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4110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Con Deliberazione n</vt:lpstr>
    </vt:vector>
  </TitlesOfParts>
  <Company>Comune di Gaiole</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Deliberazione n</dc:title>
  <dc:subject/>
  <dc:creator>ZucchiniGiulia</dc:creator>
  <cp:keywords/>
  <cp:lastModifiedBy>David Giomi</cp:lastModifiedBy>
  <cp:revision>2</cp:revision>
  <cp:lastPrinted>2020-05-07T06:58:00Z</cp:lastPrinted>
  <dcterms:created xsi:type="dcterms:W3CDTF">2024-03-22T11:17:00Z</dcterms:created>
  <dcterms:modified xsi:type="dcterms:W3CDTF">2024-03-22T11:17:00Z</dcterms:modified>
</cp:coreProperties>
</file>